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24E8" w14:textId="77777777" w:rsidR="007D280C" w:rsidRDefault="007D280C">
      <w:pPr>
        <w:spacing w:before="1" w:line="140" w:lineRule="exact"/>
        <w:rPr>
          <w:sz w:val="14"/>
          <w:szCs w:val="14"/>
        </w:rPr>
      </w:pPr>
    </w:p>
    <w:p w14:paraId="61D024E9" w14:textId="77777777" w:rsidR="007D280C" w:rsidRDefault="007D280C">
      <w:pPr>
        <w:spacing w:line="200" w:lineRule="exact"/>
      </w:pPr>
    </w:p>
    <w:p w14:paraId="61D024EA" w14:textId="77777777" w:rsidR="007D280C" w:rsidRDefault="007D280C">
      <w:pPr>
        <w:spacing w:line="200" w:lineRule="exact"/>
      </w:pPr>
    </w:p>
    <w:p w14:paraId="61D024EB" w14:textId="77777777" w:rsidR="007D280C" w:rsidRDefault="007D280C">
      <w:pPr>
        <w:spacing w:line="200" w:lineRule="exact"/>
      </w:pPr>
    </w:p>
    <w:p w14:paraId="61D024EC" w14:textId="11F0A537" w:rsidR="007D280C" w:rsidRDefault="00000000">
      <w:pPr>
        <w:spacing w:line="580" w:lineRule="exact"/>
        <w:ind w:right="109"/>
        <w:jc w:val="right"/>
        <w:rPr>
          <w:rFonts w:ascii="Montserrat" w:eastAsia="Montserrat" w:hAnsi="Montserrat" w:cs="Montserrat"/>
          <w:sz w:val="50"/>
          <w:szCs w:val="50"/>
        </w:rPr>
      </w:pPr>
      <w:r>
        <w:pict w14:anchorId="61D025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23.25pt;margin-top:28.55pt;width:396.75pt;height:2in;z-index:-251659776;mso-position-horizontal-relative:page;mso-position-vertical-relative:page">
            <v:imagedata r:id="rId5" o:title=""/>
            <w10:wrap anchorx="page" anchory="page"/>
          </v:shape>
        </w:pict>
      </w:r>
      <w:r>
        <w:rPr>
          <w:rFonts w:ascii="Montserrat" w:eastAsia="Montserrat" w:hAnsi="Montserrat" w:cs="Montserrat"/>
          <w:b/>
          <w:w w:val="111"/>
          <w:position w:val="2"/>
          <w:sz w:val="50"/>
          <w:szCs w:val="50"/>
        </w:rPr>
        <w:t>St.</w:t>
      </w:r>
      <w:r>
        <w:rPr>
          <w:rFonts w:ascii="Montserrat" w:eastAsia="Montserrat" w:hAnsi="Montserrat" w:cs="Montserrat"/>
          <w:b/>
          <w:spacing w:val="3"/>
          <w:w w:val="111"/>
          <w:position w:val="2"/>
          <w:sz w:val="50"/>
          <w:szCs w:val="50"/>
        </w:rPr>
        <w:t xml:space="preserve"> </w:t>
      </w:r>
      <w:r>
        <w:rPr>
          <w:rFonts w:ascii="Montserrat" w:eastAsia="Montserrat" w:hAnsi="Montserrat" w:cs="Montserrat"/>
          <w:b/>
          <w:position w:val="2"/>
          <w:sz w:val="50"/>
          <w:szCs w:val="50"/>
        </w:rPr>
        <w:t>Jude</w:t>
      </w:r>
      <w:r>
        <w:rPr>
          <w:rFonts w:ascii="Montserrat" w:eastAsia="Montserrat" w:hAnsi="Montserrat" w:cs="Montserrat"/>
          <w:b/>
          <w:spacing w:val="96"/>
          <w:position w:val="2"/>
          <w:sz w:val="50"/>
          <w:szCs w:val="50"/>
        </w:rPr>
        <w:t xml:space="preserve"> </w:t>
      </w:r>
      <w:r>
        <w:rPr>
          <w:rFonts w:ascii="Montserrat" w:eastAsia="Montserrat" w:hAnsi="Montserrat" w:cs="Montserrat"/>
          <w:b/>
          <w:position w:val="2"/>
          <w:sz w:val="50"/>
          <w:szCs w:val="50"/>
        </w:rPr>
        <w:t xml:space="preserve">Council </w:t>
      </w:r>
      <w:r>
        <w:rPr>
          <w:rFonts w:ascii="Montserrat" w:eastAsia="Montserrat" w:hAnsi="Montserrat" w:cs="Montserrat"/>
          <w:b/>
          <w:w w:val="106"/>
          <w:position w:val="2"/>
          <w:sz w:val="50"/>
          <w:szCs w:val="50"/>
        </w:rPr>
        <w:t>#</w:t>
      </w:r>
      <w:r>
        <w:rPr>
          <w:rFonts w:ascii="Montserrat" w:eastAsia="Montserrat" w:hAnsi="Montserrat" w:cs="Montserrat"/>
          <w:b/>
          <w:w w:val="108"/>
          <w:position w:val="2"/>
          <w:sz w:val="50"/>
          <w:szCs w:val="50"/>
        </w:rPr>
        <w:t>66</w:t>
      </w:r>
      <w:r>
        <w:rPr>
          <w:rFonts w:ascii="Montserrat" w:eastAsia="Montserrat" w:hAnsi="Montserrat" w:cs="Montserrat"/>
          <w:b/>
          <w:w w:val="112"/>
          <w:position w:val="2"/>
          <w:sz w:val="50"/>
          <w:szCs w:val="50"/>
        </w:rPr>
        <w:t>1</w:t>
      </w:r>
      <w:r>
        <w:rPr>
          <w:rFonts w:ascii="Montserrat" w:eastAsia="Montserrat" w:hAnsi="Montserrat" w:cs="Montserrat"/>
          <w:b/>
          <w:w w:val="108"/>
          <w:position w:val="2"/>
          <w:sz w:val="50"/>
          <w:szCs w:val="50"/>
        </w:rPr>
        <w:t>7</w:t>
      </w:r>
    </w:p>
    <w:p w14:paraId="61D024ED" w14:textId="77777777" w:rsidR="007D280C" w:rsidRDefault="00000000">
      <w:pPr>
        <w:spacing w:line="440" w:lineRule="exact"/>
        <w:ind w:right="163"/>
        <w:jc w:val="right"/>
        <w:rPr>
          <w:rFonts w:ascii="Montserrat Medium" w:eastAsia="Montserrat Medium" w:hAnsi="Montserrat Medium" w:cs="Montserrat Medium"/>
          <w:sz w:val="36"/>
          <w:szCs w:val="36"/>
        </w:rPr>
      </w:pPr>
      <w:r>
        <w:rPr>
          <w:rFonts w:ascii="Montserrat Medium" w:eastAsia="Montserrat Medium" w:hAnsi="Montserrat Medium" w:cs="Montserrat Medium"/>
          <w:i/>
          <w:position w:val="1"/>
          <w:sz w:val="36"/>
          <w:szCs w:val="36"/>
        </w:rPr>
        <w:t>Est 1974</w:t>
      </w:r>
    </w:p>
    <w:p w14:paraId="61D024EE" w14:textId="77777777" w:rsidR="007D280C" w:rsidRDefault="007D280C">
      <w:pPr>
        <w:spacing w:before="4" w:line="160" w:lineRule="exact"/>
        <w:rPr>
          <w:sz w:val="16"/>
          <w:szCs w:val="16"/>
        </w:rPr>
      </w:pPr>
    </w:p>
    <w:p w14:paraId="61D024EF" w14:textId="77777777" w:rsidR="007D280C" w:rsidRDefault="00000000">
      <w:pPr>
        <w:spacing w:line="340" w:lineRule="exact"/>
        <w:ind w:right="264"/>
        <w:jc w:val="right"/>
        <w:rPr>
          <w:rFonts w:ascii="Montserrat Medium" w:eastAsia="Montserrat Medium" w:hAnsi="Montserrat Medium" w:cs="Montserrat Medium"/>
          <w:sz w:val="27"/>
          <w:szCs w:val="27"/>
        </w:rPr>
      </w:pPr>
      <w:r>
        <w:pict w14:anchorId="61D0253A">
          <v:group id="_x0000_s1031" style="position:absolute;left:0;text-align:left;margin-left:22.1pt;margin-top:69.5pt;width:735pt;height:2.35pt;z-index:-251658752;mso-position-horizontal-relative:page" coordorigin="442,1390" coordsize="14700,47">
            <v:group id="_x0000_s1032" style="position:absolute;left:465;top:1413;width:14653;height:0" coordorigin="465,1413" coordsize="14653,0">
              <v:shape id="_x0000_s1035" style="position:absolute;left:465;top:1413;width:14653;height:0" coordorigin="465,1413" coordsize="14653,0" path="m465,1413r14654,e" filled="f" strokeweight="2.35pt">
                <v:path arrowok="t"/>
              </v:shape>
              <v:group id="_x0000_s1033" style="position:absolute;left:465;top:1413;width:14653;height:0" coordorigin="465,1413" coordsize="14653,0">
                <v:shape id="_x0000_s1034" style="position:absolute;left:465;top:1413;width:14653;height:0" coordorigin="465,1413" coordsize="14653,0" path="m465,1413r14654,e" filled="f" strokeweight="2.35pt">
                  <v:path arrowok="t"/>
                </v:shape>
              </v:group>
            </v:group>
            <w10:wrap anchorx="page"/>
          </v:group>
        </w:pict>
      </w:r>
      <w:hyperlink r:id="rId6">
        <w:r>
          <w:rPr>
            <w:rFonts w:ascii="Montserrat Medium" w:eastAsia="Montserrat Medium" w:hAnsi="Montserrat Medium" w:cs="Montserrat Medium"/>
            <w:b/>
            <w:w w:val="107"/>
            <w:position w:val="-1"/>
            <w:sz w:val="27"/>
            <w:szCs w:val="27"/>
          </w:rPr>
          <w:t>www</w:t>
        </w:r>
        <w:r>
          <w:rPr>
            <w:rFonts w:ascii="Montserrat Medium" w:eastAsia="Montserrat Medium" w:hAnsi="Montserrat Medium" w:cs="Montserrat Medium"/>
            <w:b/>
            <w:w w:val="112"/>
            <w:position w:val="-1"/>
            <w:sz w:val="27"/>
            <w:szCs w:val="27"/>
          </w:rPr>
          <w:t>.</w:t>
        </w:r>
        <w:r>
          <w:rPr>
            <w:rFonts w:ascii="Montserrat Medium" w:eastAsia="Montserrat Medium" w:hAnsi="Montserrat Medium" w:cs="Montserrat Medium"/>
            <w:b/>
            <w:w w:val="108"/>
            <w:position w:val="-1"/>
            <w:sz w:val="27"/>
            <w:szCs w:val="27"/>
          </w:rPr>
          <w:t>k</w:t>
        </w:r>
        <w:r>
          <w:rPr>
            <w:rFonts w:ascii="Montserrat Medium" w:eastAsia="Montserrat Medium" w:hAnsi="Montserrat Medium" w:cs="Montserrat Medium"/>
            <w:b/>
            <w:w w:val="106"/>
            <w:position w:val="-1"/>
            <w:sz w:val="27"/>
            <w:szCs w:val="27"/>
          </w:rPr>
          <w:t>o</w:t>
        </w:r>
        <w:r>
          <w:rPr>
            <w:rFonts w:ascii="Montserrat Medium" w:eastAsia="Montserrat Medium" w:hAnsi="Montserrat Medium" w:cs="Montserrat Medium"/>
            <w:b/>
            <w:w w:val="109"/>
            <w:position w:val="-1"/>
            <w:sz w:val="27"/>
            <w:szCs w:val="27"/>
          </w:rPr>
          <w:t>f</w:t>
        </w:r>
        <w:r>
          <w:rPr>
            <w:rFonts w:ascii="Montserrat Medium" w:eastAsia="Montserrat Medium" w:hAnsi="Montserrat Medium" w:cs="Montserrat Medium"/>
            <w:b/>
            <w:w w:val="106"/>
            <w:position w:val="-1"/>
            <w:sz w:val="27"/>
            <w:szCs w:val="27"/>
          </w:rPr>
          <w:t>c66</w:t>
        </w:r>
        <w:r>
          <w:rPr>
            <w:rFonts w:ascii="Montserrat Medium" w:eastAsia="Montserrat Medium" w:hAnsi="Montserrat Medium" w:cs="Montserrat Medium"/>
            <w:b/>
            <w:w w:val="107"/>
            <w:position w:val="-1"/>
            <w:sz w:val="27"/>
            <w:szCs w:val="27"/>
          </w:rPr>
          <w:t>1</w:t>
        </w:r>
        <w:r>
          <w:rPr>
            <w:rFonts w:ascii="Montserrat Medium" w:eastAsia="Montserrat Medium" w:hAnsi="Montserrat Medium" w:cs="Montserrat Medium"/>
            <w:b/>
            <w:w w:val="106"/>
            <w:position w:val="-1"/>
            <w:sz w:val="27"/>
            <w:szCs w:val="27"/>
          </w:rPr>
          <w:t>7</w:t>
        </w:r>
        <w:r>
          <w:rPr>
            <w:rFonts w:ascii="Montserrat Medium" w:eastAsia="Montserrat Medium" w:hAnsi="Montserrat Medium" w:cs="Montserrat Medium"/>
            <w:b/>
            <w:w w:val="112"/>
            <w:position w:val="-1"/>
            <w:sz w:val="27"/>
            <w:szCs w:val="27"/>
          </w:rPr>
          <w:t>.</w:t>
        </w:r>
        <w:r>
          <w:rPr>
            <w:rFonts w:ascii="Montserrat Medium" w:eastAsia="Montserrat Medium" w:hAnsi="Montserrat Medium" w:cs="Montserrat Medium"/>
            <w:b/>
            <w:w w:val="106"/>
            <w:position w:val="-1"/>
            <w:sz w:val="27"/>
            <w:szCs w:val="27"/>
          </w:rPr>
          <w:t>o</w:t>
        </w:r>
        <w:r>
          <w:rPr>
            <w:rFonts w:ascii="Montserrat Medium" w:eastAsia="Montserrat Medium" w:hAnsi="Montserrat Medium" w:cs="Montserrat Medium"/>
            <w:b/>
            <w:w w:val="107"/>
            <w:position w:val="-1"/>
            <w:sz w:val="27"/>
            <w:szCs w:val="27"/>
          </w:rPr>
          <w:t>r</w:t>
        </w:r>
      </w:hyperlink>
      <w:hyperlink>
        <w:r>
          <w:rPr>
            <w:rFonts w:ascii="Montserrat Medium" w:eastAsia="Montserrat Medium" w:hAnsi="Montserrat Medium" w:cs="Montserrat Medium"/>
            <w:b/>
            <w:w w:val="105"/>
            <w:position w:val="-1"/>
            <w:sz w:val="27"/>
            <w:szCs w:val="27"/>
          </w:rPr>
          <w:t>g</w:t>
        </w:r>
      </w:hyperlink>
    </w:p>
    <w:p w14:paraId="61D024F0" w14:textId="77777777" w:rsidR="007D280C" w:rsidRDefault="007D280C">
      <w:pPr>
        <w:spacing w:before="9" w:line="140" w:lineRule="exact"/>
        <w:rPr>
          <w:sz w:val="14"/>
          <w:szCs w:val="14"/>
        </w:rPr>
      </w:pPr>
    </w:p>
    <w:p w14:paraId="61D024F1" w14:textId="77777777" w:rsidR="007D280C" w:rsidRDefault="007D280C">
      <w:pPr>
        <w:spacing w:line="200" w:lineRule="exact"/>
      </w:pPr>
    </w:p>
    <w:p w14:paraId="61D024F2" w14:textId="77777777" w:rsidR="007D280C" w:rsidRDefault="007D280C">
      <w:pPr>
        <w:spacing w:line="200" w:lineRule="exact"/>
      </w:pPr>
    </w:p>
    <w:p w14:paraId="61D024F3" w14:textId="77777777" w:rsidR="007D280C" w:rsidRDefault="007D280C">
      <w:pPr>
        <w:spacing w:line="200" w:lineRule="exact"/>
      </w:pPr>
    </w:p>
    <w:p w14:paraId="61D024F4" w14:textId="77777777" w:rsidR="007D280C" w:rsidRDefault="007D280C">
      <w:pPr>
        <w:spacing w:line="200" w:lineRule="exact"/>
      </w:pPr>
    </w:p>
    <w:p w14:paraId="61D024F6" w14:textId="77777777" w:rsidR="007D280C" w:rsidRDefault="007D280C">
      <w:pPr>
        <w:spacing w:line="200" w:lineRule="exact"/>
      </w:pPr>
    </w:p>
    <w:p w14:paraId="61D024F7" w14:textId="77777777" w:rsidR="007D280C" w:rsidRDefault="007D280C">
      <w:pPr>
        <w:spacing w:line="200" w:lineRule="exact"/>
      </w:pPr>
    </w:p>
    <w:p w14:paraId="61D024F9" w14:textId="5DA007EB" w:rsidR="007D280C" w:rsidRDefault="00000000" w:rsidP="00C711DA">
      <w:pPr>
        <w:spacing w:line="840" w:lineRule="exact"/>
        <w:ind w:left="104" w:right="-180"/>
        <w:jc w:val="center"/>
        <w:rPr>
          <w:rFonts w:ascii="Montserrat" w:eastAsia="Montserrat" w:hAnsi="Montserrat" w:cs="Montserrat"/>
          <w:sz w:val="73"/>
          <w:szCs w:val="73"/>
        </w:rPr>
      </w:pPr>
      <w:r>
        <w:rPr>
          <w:rFonts w:ascii="Montserrat" w:eastAsia="Montserrat" w:hAnsi="Montserrat" w:cs="Montserrat"/>
          <w:b/>
          <w:color w:val="FF3131"/>
          <w:w w:val="106"/>
          <w:position w:val="3"/>
          <w:sz w:val="73"/>
          <w:szCs w:val="73"/>
        </w:rPr>
        <w:t>Celebrating</w:t>
      </w:r>
      <w:r>
        <w:rPr>
          <w:rFonts w:ascii="Montserrat" w:eastAsia="Montserrat" w:hAnsi="Montserrat" w:cs="Montserrat"/>
          <w:b/>
          <w:color w:val="FF3131"/>
          <w:spacing w:val="32"/>
          <w:w w:val="106"/>
          <w:position w:val="3"/>
          <w:sz w:val="73"/>
          <w:szCs w:val="73"/>
        </w:rPr>
        <w:t xml:space="preserve"> </w:t>
      </w:r>
      <w:r>
        <w:rPr>
          <w:rFonts w:ascii="Montserrat" w:eastAsia="Montserrat" w:hAnsi="Montserrat" w:cs="Montserrat"/>
          <w:b/>
          <w:color w:val="FF3131"/>
          <w:position w:val="3"/>
          <w:sz w:val="73"/>
          <w:szCs w:val="73"/>
        </w:rPr>
        <w:t>50</w:t>
      </w:r>
      <w:r>
        <w:rPr>
          <w:rFonts w:ascii="Montserrat" w:eastAsia="Montserrat" w:hAnsi="Montserrat" w:cs="Montserrat"/>
          <w:b/>
          <w:color w:val="FF3131"/>
          <w:spacing w:val="71"/>
          <w:position w:val="3"/>
          <w:sz w:val="73"/>
          <w:szCs w:val="73"/>
        </w:rPr>
        <w:t xml:space="preserve"> </w:t>
      </w:r>
      <w:r>
        <w:rPr>
          <w:rFonts w:ascii="Montserrat" w:eastAsia="Montserrat" w:hAnsi="Montserrat" w:cs="Montserrat"/>
          <w:b/>
          <w:color w:val="FF3131"/>
          <w:position w:val="3"/>
          <w:sz w:val="73"/>
          <w:szCs w:val="73"/>
        </w:rPr>
        <w:t xml:space="preserve">years </w:t>
      </w:r>
      <w:r w:rsidR="00C711DA">
        <w:rPr>
          <w:rFonts w:ascii="Montserrat" w:eastAsia="Montserrat" w:hAnsi="Montserrat" w:cs="Montserrat"/>
          <w:b/>
          <w:color w:val="FF3131"/>
          <w:position w:val="3"/>
          <w:sz w:val="73"/>
          <w:szCs w:val="73"/>
        </w:rPr>
        <w:br/>
      </w:r>
      <w:r>
        <w:rPr>
          <w:rFonts w:ascii="Montserrat" w:eastAsia="Montserrat" w:hAnsi="Montserrat" w:cs="Montserrat"/>
          <w:b/>
          <w:color w:val="FF3131"/>
          <w:position w:val="3"/>
          <w:sz w:val="73"/>
          <w:szCs w:val="73"/>
        </w:rPr>
        <w:t xml:space="preserve">of </w:t>
      </w:r>
      <w:r>
        <w:rPr>
          <w:rFonts w:ascii="Montserrat" w:eastAsia="Montserrat" w:hAnsi="Montserrat" w:cs="Montserrat"/>
          <w:b/>
          <w:color w:val="FF3131"/>
          <w:w w:val="108"/>
          <w:position w:val="3"/>
          <w:sz w:val="73"/>
          <w:szCs w:val="73"/>
        </w:rPr>
        <w:t>“Doing</w:t>
      </w:r>
      <w:r>
        <w:rPr>
          <w:rFonts w:ascii="Montserrat" w:eastAsia="Montserrat" w:hAnsi="Montserrat" w:cs="Montserrat"/>
          <w:b/>
          <w:color w:val="FF3131"/>
          <w:spacing w:val="5"/>
          <w:w w:val="108"/>
          <w:position w:val="3"/>
          <w:sz w:val="73"/>
          <w:szCs w:val="73"/>
        </w:rPr>
        <w:t xml:space="preserve"> </w:t>
      </w:r>
      <w:r>
        <w:rPr>
          <w:rFonts w:ascii="Montserrat" w:eastAsia="Montserrat" w:hAnsi="Montserrat" w:cs="Montserrat"/>
          <w:b/>
          <w:color w:val="FF3131"/>
          <w:w w:val="102"/>
          <w:position w:val="3"/>
          <w:sz w:val="73"/>
          <w:szCs w:val="73"/>
        </w:rPr>
        <w:t>G</w:t>
      </w:r>
      <w:r>
        <w:rPr>
          <w:rFonts w:ascii="Montserrat" w:eastAsia="Montserrat" w:hAnsi="Montserrat" w:cs="Montserrat"/>
          <w:b/>
          <w:color w:val="FF3131"/>
          <w:w w:val="107"/>
          <w:position w:val="3"/>
          <w:sz w:val="73"/>
          <w:szCs w:val="73"/>
        </w:rPr>
        <w:t>oo</w:t>
      </w:r>
      <w:r>
        <w:rPr>
          <w:rFonts w:ascii="Montserrat" w:eastAsia="Montserrat" w:hAnsi="Montserrat" w:cs="Montserrat"/>
          <w:b/>
          <w:color w:val="FF3131"/>
          <w:w w:val="104"/>
          <w:position w:val="3"/>
          <w:sz w:val="73"/>
          <w:szCs w:val="73"/>
        </w:rPr>
        <w:t>d</w:t>
      </w:r>
      <w:r>
        <w:rPr>
          <w:rFonts w:ascii="Montserrat" w:eastAsia="Montserrat" w:hAnsi="Montserrat" w:cs="Montserrat"/>
          <w:b/>
          <w:color w:val="FF3131"/>
          <w:w w:val="133"/>
          <w:position w:val="3"/>
          <w:sz w:val="73"/>
          <w:szCs w:val="73"/>
        </w:rPr>
        <w:t>”</w:t>
      </w:r>
    </w:p>
    <w:p w14:paraId="61D024FB" w14:textId="77777777" w:rsidR="007D280C" w:rsidRDefault="00000000" w:rsidP="00C711DA">
      <w:pPr>
        <w:spacing w:line="960" w:lineRule="exact"/>
        <w:ind w:left="90" w:right="90" w:firstLine="309"/>
        <w:jc w:val="center"/>
        <w:rPr>
          <w:rFonts w:ascii="Montserrat" w:eastAsia="Montserrat" w:hAnsi="Montserrat" w:cs="Montserrat"/>
          <w:sz w:val="71"/>
          <w:szCs w:val="71"/>
        </w:rPr>
      </w:pPr>
      <w:r>
        <w:rPr>
          <w:rFonts w:ascii="Montserrat" w:eastAsia="Montserrat" w:hAnsi="Montserrat" w:cs="Montserrat"/>
          <w:sz w:val="71"/>
          <w:szCs w:val="71"/>
        </w:rPr>
        <w:t>Interested in being part of a great fraternal organization to give back?</w:t>
      </w:r>
    </w:p>
    <w:p w14:paraId="61D02500" w14:textId="77777777" w:rsidR="007D280C" w:rsidRDefault="007D280C">
      <w:pPr>
        <w:spacing w:before="5" w:line="260" w:lineRule="exact"/>
        <w:rPr>
          <w:sz w:val="26"/>
          <w:szCs w:val="26"/>
        </w:rPr>
      </w:pPr>
    </w:p>
    <w:p w14:paraId="61D02502" w14:textId="2E2B274B" w:rsidR="007D280C" w:rsidRDefault="00000000" w:rsidP="00000D0C">
      <w:pPr>
        <w:spacing w:line="540" w:lineRule="exact"/>
        <w:ind w:left="335"/>
        <w:rPr>
          <w:rFonts w:ascii="Montserrat" w:eastAsia="Montserrat" w:hAnsi="Montserrat" w:cs="Montserrat"/>
          <w:sz w:val="46"/>
          <w:szCs w:val="46"/>
        </w:rPr>
      </w:pPr>
      <w:r>
        <w:pict w14:anchorId="61D0253B">
          <v:group id="_x0000_s1026" style="position:absolute;left:0;text-align:left;margin-left:22.9pt;margin-top:70.8pt;width:738.2pt;height:3.15pt;z-index:-251657728;mso-position-horizontal-relative:page" coordorigin="458,1416" coordsize="14764,63">
            <v:group id="_x0000_s1027" style="position:absolute;left:490;top:1447;width:14701;height:0" coordorigin="490,1447" coordsize="14701,0">
              <v:shape id="_x0000_s1030" style="position:absolute;left:490;top:1447;width:14701;height:0" coordorigin="490,1447" coordsize="14701,0" path="m490,1447r14701,e" filled="f" strokeweight="3.1pt">
                <v:path arrowok="t"/>
              </v:shape>
              <v:group id="_x0000_s1028" style="position:absolute;left:490;top:1447;width:14701;height:0" coordorigin="490,1447" coordsize="14701,0">
                <v:shape id="_x0000_s1029" style="position:absolute;left:490;top:1447;width:14701;height:0" coordorigin="490,1447" coordsize="14701,0" path="m490,1447r14701,e" filled="f" strokeweight="1.11925mm">
                  <v:path arrowok="t"/>
                </v:shape>
              </v:group>
            </v:group>
            <w10:wrap anchorx="page"/>
          </v:group>
        </w:pict>
      </w:r>
      <w:r>
        <w:rPr>
          <w:rFonts w:ascii="Montserrat" w:eastAsia="Montserrat" w:hAnsi="Montserrat" w:cs="Montserrat"/>
          <w:i/>
          <w:position w:val="1"/>
          <w:sz w:val="46"/>
          <w:szCs w:val="46"/>
        </w:rPr>
        <w:t>Join our Associates</w:t>
      </w:r>
      <w:r>
        <w:rPr>
          <w:rFonts w:ascii="Montserrat" w:eastAsia="Montserrat" w:hAnsi="Montserrat" w:cs="Montserrat"/>
          <w:i/>
          <w:spacing w:val="41"/>
          <w:position w:val="1"/>
          <w:sz w:val="46"/>
          <w:szCs w:val="46"/>
        </w:rPr>
        <w:t xml:space="preserve"> </w:t>
      </w:r>
      <w:r>
        <w:rPr>
          <w:rFonts w:ascii="Montserrat" w:eastAsia="Montserrat" w:hAnsi="Montserrat" w:cs="Montserrat"/>
          <w:i/>
          <w:position w:val="1"/>
          <w:sz w:val="46"/>
          <w:szCs w:val="46"/>
        </w:rPr>
        <w:t>Program</w:t>
      </w:r>
      <w:r>
        <w:rPr>
          <w:rFonts w:ascii="Montserrat" w:eastAsia="Montserrat" w:hAnsi="Montserrat" w:cs="Montserrat"/>
          <w:i/>
          <w:spacing w:val="41"/>
          <w:position w:val="1"/>
          <w:sz w:val="46"/>
          <w:szCs w:val="46"/>
        </w:rPr>
        <w:t xml:space="preserve"> </w:t>
      </w:r>
      <w:r>
        <w:rPr>
          <w:rFonts w:ascii="Montserrat" w:eastAsia="Montserrat" w:hAnsi="Montserrat" w:cs="Montserrat"/>
          <w:i/>
          <w:position w:val="1"/>
          <w:sz w:val="46"/>
          <w:szCs w:val="46"/>
        </w:rPr>
        <w:t>and</w:t>
      </w:r>
      <w:r>
        <w:rPr>
          <w:rFonts w:ascii="Montserrat" w:eastAsia="Montserrat" w:hAnsi="Montserrat" w:cs="Montserrat"/>
          <w:i/>
          <w:spacing w:val="41"/>
          <w:position w:val="1"/>
          <w:sz w:val="46"/>
          <w:szCs w:val="46"/>
        </w:rPr>
        <w:t xml:space="preserve"> </w:t>
      </w:r>
      <w:r>
        <w:rPr>
          <w:rFonts w:ascii="Montserrat" w:eastAsia="Montserrat" w:hAnsi="Montserrat" w:cs="Montserrat"/>
          <w:i/>
          <w:position w:val="1"/>
          <w:sz w:val="46"/>
          <w:szCs w:val="46"/>
        </w:rPr>
        <w:t>receive monthly updates</w:t>
      </w:r>
      <w:r>
        <w:rPr>
          <w:rFonts w:ascii="Montserrat" w:eastAsia="Montserrat" w:hAnsi="Montserrat" w:cs="Montserrat"/>
          <w:i/>
          <w:spacing w:val="41"/>
          <w:position w:val="1"/>
          <w:sz w:val="46"/>
          <w:szCs w:val="46"/>
        </w:rPr>
        <w:t xml:space="preserve"> </w:t>
      </w:r>
      <w:r>
        <w:rPr>
          <w:rFonts w:ascii="Montserrat" w:eastAsia="Montserrat" w:hAnsi="Montserrat" w:cs="Montserrat"/>
          <w:i/>
          <w:position w:val="1"/>
          <w:sz w:val="46"/>
          <w:szCs w:val="46"/>
        </w:rPr>
        <w:t>of</w:t>
      </w:r>
      <w:r w:rsidR="00000D0C">
        <w:rPr>
          <w:rFonts w:ascii="Montserrat" w:eastAsia="Montserrat" w:hAnsi="Montserrat" w:cs="Montserrat"/>
          <w:i/>
          <w:position w:val="1"/>
          <w:sz w:val="46"/>
          <w:szCs w:val="46"/>
        </w:rPr>
        <w:t xml:space="preserve"> </w:t>
      </w:r>
      <w:r>
        <w:rPr>
          <w:rFonts w:ascii="Montserrat" w:eastAsia="Montserrat" w:hAnsi="Montserrat" w:cs="Montserrat"/>
          <w:i/>
          <w:sz w:val="46"/>
          <w:szCs w:val="46"/>
        </w:rPr>
        <w:t>what’s</w:t>
      </w:r>
      <w:r>
        <w:rPr>
          <w:rFonts w:ascii="Montserrat" w:eastAsia="Montserrat" w:hAnsi="Montserrat" w:cs="Montserrat"/>
          <w:i/>
          <w:spacing w:val="41"/>
          <w:sz w:val="46"/>
          <w:szCs w:val="46"/>
        </w:rPr>
        <w:t xml:space="preserve"> </w:t>
      </w:r>
      <w:r>
        <w:rPr>
          <w:rFonts w:ascii="Montserrat" w:eastAsia="Montserrat" w:hAnsi="Montserrat" w:cs="Montserrat"/>
          <w:i/>
          <w:sz w:val="46"/>
          <w:szCs w:val="46"/>
        </w:rPr>
        <w:t>going on in your Parish</w:t>
      </w:r>
      <w:r>
        <w:rPr>
          <w:rFonts w:ascii="Montserrat" w:eastAsia="Montserrat" w:hAnsi="Montserrat" w:cs="Montserrat"/>
          <w:i/>
          <w:spacing w:val="41"/>
          <w:sz w:val="46"/>
          <w:szCs w:val="46"/>
        </w:rPr>
        <w:t xml:space="preserve"> </w:t>
      </w:r>
      <w:r>
        <w:rPr>
          <w:rFonts w:ascii="Montserrat" w:eastAsia="Montserrat" w:hAnsi="Montserrat" w:cs="Montserrat"/>
          <w:i/>
          <w:sz w:val="46"/>
          <w:szCs w:val="46"/>
        </w:rPr>
        <w:t>&amp; Community.</w:t>
      </w:r>
    </w:p>
    <w:p w14:paraId="61D02504" w14:textId="77777777" w:rsidR="007D280C" w:rsidRDefault="007D280C">
      <w:pPr>
        <w:spacing w:before="10" w:line="240" w:lineRule="exact"/>
        <w:rPr>
          <w:sz w:val="24"/>
          <w:szCs w:val="24"/>
        </w:rPr>
      </w:pPr>
    </w:p>
    <w:p w14:paraId="7F0133DD" w14:textId="77777777" w:rsidR="00C711DA" w:rsidRDefault="00C711DA">
      <w:pPr>
        <w:ind w:left="432"/>
        <w:rPr>
          <w:rFonts w:ascii="Montserrat Medium" w:eastAsia="Montserrat Medium" w:hAnsi="Montserrat Medium" w:cs="Montserrat Medium"/>
          <w:sz w:val="42"/>
          <w:szCs w:val="42"/>
        </w:rPr>
      </w:pPr>
    </w:p>
    <w:p w14:paraId="61D02505" w14:textId="5F5C9D08" w:rsidR="007D280C" w:rsidRDefault="00000000">
      <w:pPr>
        <w:ind w:left="432"/>
        <w:rPr>
          <w:rFonts w:ascii="Montserrat Medium" w:eastAsia="Montserrat Medium" w:hAnsi="Montserrat Medium" w:cs="Montserrat Medium"/>
          <w:sz w:val="42"/>
          <w:szCs w:val="42"/>
        </w:rPr>
      </w:pPr>
      <w:r>
        <w:rPr>
          <w:rFonts w:ascii="Montserrat Medium" w:eastAsia="Montserrat Medium" w:hAnsi="Montserrat Medium" w:cs="Montserrat Medium"/>
          <w:sz w:val="42"/>
          <w:szCs w:val="42"/>
        </w:rPr>
        <w:t>Contacts:</w:t>
      </w:r>
    </w:p>
    <w:p w14:paraId="61D02506" w14:textId="2F2336F8" w:rsidR="007D280C" w:rsidRDefault="00D74C98">
      <w:pPr>
        <w:spacing w:before="6"/>
        <w:ind w:left="432"/>
        <w:rPr>
          <w:rFonts w:ascii="Montserrat Medium" w:eastAsia="Montserrat Medium" w:hAnsi="Montserrat Medium" w:cs="Montserrat Medium"/>
          <w:sz w:val="42"/>
          <w:szCs w:val="42"/>
        </w:rPr>
      </w:pPr>
      <w:r w:rsidRPr="00D74C98">
        <w:rPr>
          <w:rFonts w:ascii="Montserrat Medium" w:eastAsia="Montserrat Medium" w:hAnsi="Montserrat Medium" w:cs="Montserrat Medium"/>
          <w:b/>
          <w:bCs/>
          <w:sz w:val="42"/>
          <w:szCs w:val="42"/>
        </w:rPr>
        <w:t>Grand Knight:</w:t>
      </w:r>
      <w:r w:rsidRPr="00D74C98">
        <w:rPr>
          <w:rFonts w:ascii="Montserrat Medium" w:eastAsia="Montserrat Medium" w:hAnsi="Montserrat Medium" w:cs="Montserrat Medium"/>
          <w:sz w:val="42"/>
          <w:szCs w:val="42"/>
        </w:rPr>
        <w:t xml:space="preserve">  Michael Rosa   </w:t>
      </w:r>
      <w:r w:rsidR="00C711DA">
        <w:rPr>
          <w:rFonts w:ascii="Montserrat Medium" w:eastAsia="Montserrat Medium" w:hAnsi="Montserrat Medium" w:cs="Montserrat Medium"/>
          <w:sz w:val="42"/>
          <w:szCs w:val="42"/>
        </w:rPr>
        <w:tab/>
      </w:r>
      <w:r w:rsidR="00C711DA">
        <w:rPr>
          <w:rFonts w:ascii="Montserrat Medium" w:eastAsia="Montserrat Medium" w:hAnsi="Montserrat Medium" w:cs="Montserrat Medium"/>
          <w:sz w:val="42"/>
          <w:szCs w:val="42"/>
        </w:rPr>
        <w:tab/>
      </w:r>
      <w:r w:rsidR="00C711DA">
        <w:rPr>
          <w:rFonts w:ascii="Montserrat Medium" w:eastAsia="Montserrat Medium" w:hAnsi="Montserrat Medium" w:cs="Montserrat Medium"/>
          <w:sz w:val="42"/>
          <w:szCs w:val="42"/>
        </w:rPr>
        <w:tab/>
      </w:r>
      <w:hyperlink r:id="rId7" w:history="1">
        <w:r w:rsidR="00C711DA" w:rsidRPr="005F4122">
          <w:rPr>
            <w:rStyle w:val="Hyperlink"/>
            <w:rFonts w:ascii="Montserrat Medium" w:eastAsia="Montserrat Medium" w:hAnsi="Montserrat Medium" w:cs="Montserrat Medium"/>
            <w:sz w:val="42"/>
            <w:szCs w:val="42"/>
          </w:rPr>
          <w:t>michaelr6617@gmail.com</w:t>
        </w:r>
      </w:hyperlink>
      <w:r w:rsidR="00C711DA">
        <w:rPr>
          <w:rFonts w:ascii="Montserrat Medium" w:eastAsia="Montserrat Medium" w:hAnsi="Montserrat Medium" w:cs="Montserrat Medium"/>
          <w:sz w:val="42"/>
          <w:szCs w:val="42"/>
        </w:rPr>
        <w:t xml:space="preserve"> </w:t>
      </w:r>
    </w:p>
    <w:p w14:paraId="3D27E76A" w14:textId="3A331EB2" w:rsidR="007D280C" w:rsidRDefault="00D74C98">
      <w:pPr>
        <w:spacing w:before="6"/>
        <w:ind w:left="432"/>
      </w:pPr>
      <w:r w:rsidRPr="00D74C98">
        <w:rPr>
          <w:rFonts w:ascii="Montserrat Medium" w:eastAsia="Montserrat Medium" w:hAnsi="Montserrat Medium" w:cs="Montserrat Medium"/>
          <w:b/>
          <w:bCs/>
          <w:sz w:val="42"/>
          <w:szCs w:val="42"/>
        </w:rPr>
        <w:t xml:space="preserve">Membership Director: </w:t>
      </w:r>
      <w:r w:rsidRPr="00D74C98">
        <w:rPr>
          <w:rFonts w:ascii="Montserrat Medium" w:eastAsia="Montserrat Medium" w:hAnsi="Montserrat Medium" w:cs="Montserrat Medium"/>
          <w:sz w:val="42"/>
          <w:szCs w:val="42"/>
        </w:rPr>
        <w:t xml:space="preserve"> Dan Sullivan   </w:t>
      </w:r>
      <w:r w:rsidR="00C711DA">
        <w:rPr>
          <w:rFonts w:ascii="Montserrat Medium" w:eastAsia="Montserrat Medium" w:hAnsi="Montserrat Medium" w:cs="Montserrat Medium"/>
          <w:sz w:val="42"/>
          <w:szCs w:val="42"/>
        </w:rPr>
        <w:tab/>
      </w:r>
      <w:hyperlink r:id="rId8" w:history="1">
        <w:r w:rsidR="00C711DA" w:rsidRPr="005F4122">
          <w:rPr>
            <w:rStyle w:val="Hyperlink"/>
            <w:rFonts w:ascii="Montserrat Medium" w:eastAsia="Montserrat Medium" w:hAnsi="Montserrat Medium" w:cs="Montserrat Medium"/>
            <w:sz w:val="42"/>
            <w:szCs w:val="42"/>
          </w:rPr>
          <w:t>dan49@comcast.net</w:t>
        </w:r>
      </w:hyperlink>
      <w:r w:rsidR="00C711DA">
        <w:rPr>
          <w:rFonts w:ascii="Montserrat Medium" w:eastAsia="Montserrat Medium" w:hAnsi="Montserrat Medium" w:cs="Montserrat Medium"/>
          <w:sz w:val="42"/>
          <w:szCs w:val="42"/>
        </w:rPr>
        <w:t xml:space="preserve"> </w:t>
      </w:r>
    </w:p>
    <w:p w14:paraId="61D02507" w14:textId="11D33F9F" w:rsidR="00555453" w:rsidRDefault="00555453">
      <w:r>
        <w:br w:type="page"/>
      </w:r>
    </w:p>
    <w:p w14:paraId="703C6E6E" w14:textId="77777777" w:rsidR="00FE31D2" w:rsidRDefault="00FE31D2"/>
    <w:p w14:paraId="61D02508" w14:textId="77777777" w:rsidR="007D280C" w:rsidRPr="00555453" w:rsidRDefault="00000000">
      <w:pPr>
        <w:tabs>
          <w:tab w:val="left" w:pos="13220"/>
        </w:tabs>
        <w:spacing w:line="500" w:lineRule="exact"/>
        <w:ind w:left="109"/>
        <w:rPr>
          <w:rFonts w:ascii="Montserrat" w:eastAsia="Montserrat" w:hAnsi="Montserrat" w:cs="Montserrat"/>
          <w:b/>
          <w:bCs/>
          <w:sz w:val="39"/>
          <w:szCs w:val="39"/>
        </w:rPr>
      </w:pPr>
      <w:r w:rsidRPr="00555453">
        <w:rPr>
          <w:rFonts w:ascii="Montserrat" w:eastAsia="Montserrat" w:hAnsi="Montserrat" w:cs="Montserrat"/>
          <w:b/>
          <w:bCs/>
          <w:position w:val="-2"/>
          <w:sz w:val="39"/>
          <w:szCs w:val="39"/>
        </w:rPr>
        <w:t xml:space="preserve">Name  </w:t>
      </w:r>
      <w:r w:rsidRPr="00555453">
        <w:rPr>
          <w:rFonts w:ascii="Montserrat" w:eastAsia="Montserrat" w:hAnsi="Montserrat" w:cs="Montserrat"/>
          <w:b/>
          <w:bCs/>
          <w:position w:val="-2"/>
          <w:sz w:val="39"/>
          <w:szCs w:val="39"/>
          <w:u w:val="single" w:color="000000"/>
        </w:rPr>
        <w:t xml:space="preserve"> </w:t>
      </w:r>
      <w:r w:rsidRPr="00555453">
        <w:rPr>
          <w:rFonts w:ascii="Montserrat" w:eastAsia="Montserrat" w:hAnsi="Montserrat" w:cs="Montserrat"/>
          <w:b/>
          <w:bCs/>
          <w:position w:val="-2"/>
          <w:sz w:val="39"/>
          <w:szCs w:val="39"/>
          <w:u w:val="single" w:color="000000"/>
        </w:rPr>
        <w:tab/>
      </w:r>
    </w:p>
    <w:p w14:paraId="61D02509" w14:textId="77777777" w:rsidR="007D280C" w:rsidRDefault="007D280C">
      <w:pPr>
        <w:spacing w:before="1" w:line="100" w:lineRule="exact"/>
        <w:rPr>
          <w:sz w:val="11"/>
          <w:szCs w:val="11"/>
        </w:rPr>
      </w:pPr>
    </w:p>
    <w:p w14:paraId="61D0250A" w14:textId="77777777" w:rsidR="007D280C" w:rsidRDefault="007D280C">
      <w:pPr>
        <w:spacing w:line="200" w:lineRule="exact"/>
      </w:pPr>
    </w:p>
    <w:p w14:paraId="61D0250D" w14:textId="77777777" w:rsidR="007D280C" w:rsidRDefault="007D280C">
      <w:pPr>
        <w:spacing w:line="200" w:lineRule="exact"/>
      </w:pPr>
    </w:p>
    <w:p w14:paraId="61D0250E" w14:textId="77777777" w:rsidR="007D280C" w:rsidRDefault="007D280C">
      <w:pPr>
        <w:spacing w:line="200" w:lineRule="exact"/>
      </w:pPr>
    </w:p>
    <w:p w14:paraId="61D0250F" w14:textId="77777777" w:rsidR="007D280C" w:rsidRPr="00555453" w:rsidRDefault="00000000">
      <w:pPr>
        <w:tabs>
          <w:tab w:val="left" w:pos="13200"/>
        </w:tabs>
        <w:spacing w:line="440" w:lineRule="exact"/>
        <w:ind w:left="109"/>
        <w:rPr>
          <w:rFonts w:ascii="Montserrat" w:eastAsia="Montserrat" w:hAnsi="Montserrat" w:cs="Montserrat"/>
          <w:b/>
          <w:bCs/>
          <w:sz w:val="39"/>
          <w:szCs w:val="39"/>
        </w:rPr>
      </w:pP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 xml:space="preserve">Address  </w:t>
      </w: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  <w:u w:val="single" w:color="000000"/>
        </w:rPr>
        <w:t xml:space="preserve"> </w:t>
      </w: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  <w:u w:val="single" w:color="000000"/>
        </w:rPr>
        <w:tab/>
      </w:r>
    </w:p>
    <w:p w14:paraId="61D02510" w14:textId="77777777" w:rsidR="007D280C" w:rsidRDefault="007D280C">
      <w:pPr>
        <w:spacing w:before="1" w:line="100" w:lineRule="exact"/>
        <w:rPr>
          <w:sz w:val="11"/>
          <w:szCs w:val="11"/>
        </w:rPr>
      </w:pPr>
    </w:p>
    <w:p w14:paraId="61D02511" w14:textId="77777777" w:rsidR="007D280C" w:rsidRDefault="007D280C">
      <w:pPr>
        <w:spacing w:line="200" w:lineRule="exact"/>
      </w:pPr>
    </w:p>
    <w:p w14:paraId="61D02514" w14:textId="77777777" w:rsidR="007D280C" w:rsidRDefault="007D280C">
      <w:pPr>
        <w:spacing w:line="200" w:lineRule="exact"/>
      </w:pPr>
    </w:p>
    <w:p w14:paraId="61D02515" w14:textId="77777777" w:rsidR="007D280C" w:rsidRDefault="007D280C">
      <w:pPr>
        <w:spacing w:line="200" w:lineRule="exact"/>
      </w:pPr>
    </w:p>
    <w:p w14:paraId="61D02516" w14:textId="77777777" w:rsidR="007D280C" w:rsidRPr="00555453" w:rsidRDefault="00000000">
      <w:pPr>
        <w:tabs>
          <w:tab w:val="left" w:pos="13140"/>
        </w:tabs>
        <w:spacing w:line="440" w:lineRule="exact"/>
        <w:ind w:left="109"/>
        <w:rPr>
          <w:rFonts w:ascii="Montserrat" w:eastAsia="Montserrat" w:hAnsi="Montserrat" w:cs="Montserrat"/>
          <w:b/>
          <w:bCs/>
          <w:sz w:val="39"/>
          <w:szCs w:val="39"/>
        </w:rPr>
      </w:pP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 xml:space="preserve">Email  </w:t>
      </w: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  <w:u w:val="single" w:color="000000"/>
        </w:rPr>
        <w:t xml:space="preserve"> </w:t>
      </w: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  <w:u w:val="single" w:color="000000"/>
        </w:rPr>
        <w:tab/>
      </w:r>
    </w:p>
    <w:p w14:paraId="61D02517" w14:textId="77777777" w:rsidR="007D280C" w:rsidRDefault="007D280C">
      <w:pPr>
        <w:spacing w:before="1" w:line="100" w:lineRule="exact"/>
        <w:rPr>
          <w:sz w:val="11"/>
          <w:szCs w:val="11"/>
        </w:rPr>
      </w:pPr>
    </w:p>
    <w:p w14:paraId="61D02518" w14:textId="77777777" w:rsidR="007D280C" w:rsidRDefault="007D280C">
      <w:pPr>
        <w:spacing w:line="200" w:lineRule="exact"/>
      </w:pPr>
    </w:p>
    <w:p w14:paraId="61D02519" w14:textId="77777777" w:rsidR="007D280C" w:rsidRDefault="007D280C">
      <w:pPr>
        <w:spacing w:line="200" w:lineRule="exact"/>
      </w:pPr>
    </w:p>
    <w:p w14:paraId="61D0251C" w14:textId="77777777" w:rsidR="007D280C" w:rsidRDefault="007D280C">
      <w:pPr>
        <w:spacing w:line="200" w:lineRule="exact"/>
      </w:pPr>
    </w:p>
    <w:p w14:paraId="61D0251D" w14:textId="77777777" w:rsidR="007D280C" w:rsidRPr="00555453" w:rsidRDefault="00000000">
      <w:pPr>
        <w:tabs>
          <w:tab w:val="left" w:pos="13300"/>
        </w:tabs>
        <w:spacing w:line="440" w:lineRule="exact"/>
        <w:ind w:left="109"/>
        <w:rPr>
          <w:rFonts w:ascii="Montserrat" w:eastAsia="Montserrat" w:hAnsi="Montserrat" w:cs="Montserrat"/>
          <w:b/>
          <w:bCs/>
          <w:sz w:val="39"/>
          <w:szCs w:val="39"/>
        </w:rPr>
      </w:pP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>Phone</w:t>
      </w: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  <w:u w:val="single" w:color="000000"/>
        </w:rPr>
        <w:t xml:space="preserve"> </w:t>
      </w: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  <w:u w:val="single" w:color="000000"/>
        </w:rPr>
        <w:tab/>
      </w:r>
    </w:p>
    <w:p w14:paraId="61D0251E" w14:textId="77777777" w:rsidR="007D280C" w:rsidRDefault="007D280C">
      <w:pPr>
        <w:spacing w:before="1" w:line="180" w:lineRule="exact"/>
        <w:rPr>
          <w:sz w:val="19"/>
          <w:szCs w:val="19"/>
        </w:rPr>
      </w:pPr>
    </w:p>
    <w:p w14:paraId="61D0251F" w14:textId="77777777" w:rsidR="007D280C" w:rsidRDefault="007D280C">
      <w:pPr>
        <w:spacing w:line="200" w:lineRule="exact"/>
      </w:pPr>
    </w:p>
    <w:p w14:paraId="61D02524" w14:textId="0964258B" w:rsidR="007D280C" w:rsidRDefault="00000000" w:rsidP="002B604F">
      <w:pPr>
        <w:tabs>
          <w:tab w:val="left" w:pos="8840"/>
        </w:tabs>
        <w:spacing w:line="440" w:lineRule="exact"/>
        <w:ind w:left="109" w:right="-79"/>
        <w:rPr>
          <w:sz w:val="19"/>
          <w:szCs w:val="19"/>
        </w:rPr>
      </w:pP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>I’m interested in becoming a Knight</w:t>
      </w:r>
      <w:r w:rsidR="001144B1"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>:</w:t>
      </w:r>
      <w:r w:rsidR="001144B1">
        <w:rPr>
          <w:rFonts w:ascii="Montserrat" w:eastAsia="Montserrat" w:hAnsi="Montserrat" w:cs="Montserrat"/>
          <w:position w:val="-1"/>
          <w:sz w:val="39"/>
          <w:szCs w:val="39"/>
        </w:rPr>
        <w:t xml:space="preserve"> </w:t>
      </w:r>
      <w:proofErr w:type="gramStart"/>
      <w:r w:rsidR="001144B1">
        <w:rPr>
          <w:rFonts w:ascii="Montserrat" w:eastAsia="Montserrat" w:hAnsi="Montserrat" w:cs="Montserrat"/>
          <w:position w:val="-1"/>
          <w:sz w:val="39"/>
          <w:szCs w:val="39"/>
        </w:rPr>
        <w:t>Yes</w:t>
      </w:r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  <w:proofErr w:type="gramEnd"/>
      <w:r>
        <w:rPr>
          <w:rFonts w:ascii="Montserrat" w:eastAsia="Montserrat" w:hAnsi="Montserrat" w:cs="Montserrat"/>
          <w:position w:val="-1"/>
          <w:sz w:val="39"/>
          <w:szCs w:val="39"/>
        </w:rPr>
        <w:t>No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Not </w:t>
      </w:r>
      <w:r w:rsidR="001144B1">
        <w:rPr>
          <w:rFonts w:ascii="Montserrat" w:eastAsia="Montserrat" w:hAnsi="Montserrat" w:cs="Montserrat"/>
          <w:position w:val="-1"/>
          <w:sz w:val="39"/>
          <w:szCs w:val="39"/>
        </w:rPr>
        <w:t xml:space="preserve">Sure </w:t>
      </w:r>
      <w:r w:rsidR="001144B1"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</w:p>
    <w:p w14:paraId="61D02525" w14:textId="77777777" w:rsidR="007D280C" w:rsidRDefault="007D280C">
      <w:pPr>
        <w:spacing w:line="200" w:lineRule="exact"/>
      </w:pPr>
    </w:p>
    <w:p w14:paraId="61D02529" w14:textId="1B18FFA6" w:rsidR="007D280C" w:rsidRDefault="00000000" w:rsidP="00FE31D2">
      <w:pPr>
        <w:tabs>
          <w:tab w:val="left" w:pos="11300"/>
        </w:tabs>
        <w:spacing w:line="440" w:lineRule="exact"/>
        <w:ind w:left="109" w:right="-79"/>
        <w:rPr>
          <w:sz w:val="19"/>
          <w:szCs w:val="19"/>
        </w:rPr>
      </w:pP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>I’m interested in becoming an Associate Member:</w:t>
      </w:r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 </w:t>
      </w:r>
      <w:proofErr w:type="gramStart"/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Yes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  <w:proofErr w:type="gramEnd"/>
      <w:r>
        <w:rPr>
          <w:rFonts w:ascii="Montserrat" w:eastAsia="Montserrat" w:hAnsi="Montserrat" w:cs="Montserrat"/>
          <w:position w:val="-1"/>
          <w:sz w:val="39"/>
          <w:szCs w:val="39"/>
        </w:rPr>
        <w:t>Not Sure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</w:p>
    <w:p w14:paraId="61D0252A" w14:textId="77777777" w:rsidR="007D280C" w:rsidRDefault="007D280C">
      <w:pPr>
        <w:spacing w:line="200" w:lineRule="exact"/>
      </w:pPr>
    </w:p>
    <w:p w14:paraId="61D0252E" w14:textId="06A91611" w:rsidR="007D280C" w:rsidRDefault="00000000" w:rsidP="00FE31D2">
      <w:pPr>
        <w:tabs>
          <w:tab w:val="left" w:pos="9580"/>
        </w:tabs>
        <w:spacing w:line="440" w:lineRule="exact"/>
        <w:ind w:left="109" w:right="-79"/>
        <w:rPr>
          <w:sz w:val="19"/>
          <w:szCs w:val="19"/>
        </w:rPr>
      </w:pP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>I want to receive the monthly newsletter:</w:t>
      </w:r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 </w:t>
      </w:r>
      <w:proofErr w:type="gramStart"/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Yes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  <w:proofErr w:type="gramEnd"/>
      <w:r w:rsidR="001144B1">
        <w:rPr>
          <w:rFonts w:ascii="Montserrat" w:eastAsia="Montserrat" w:hAnsi="Montserrat" w:cs="Montserrat"/>
          <w:position w:val="-1"/>
          <w:sz w:val="39"/>
          <w:szCs w:val="39"/>
        </w:rPr>
        <w:t xml:space="preserve">No </w:t>
      </w:r>
      <w:r w:rsidR="001144B1"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</w:p>
    <w:p w14:paraId="61D0252F" w14:textId="77777777" w:rsidR="007D280C" w:rsidRDefault="007D280C">
      <w:pPr>
        <w:spacing w:line="200" w:lineRule="exact"/>
      </w:pPr>
    </w:p>
    <w:p w14:paraId="61D02533" w14:textId="01AF4FD2" w:rsidR="007D280C" w:rsidRDefault="00000000" w:rsidP="00FE31D2">
      <w:pPr>
        <w:tabs>
          <w:tab w:val="left" w:pos="10060"/>
        </w:tabs>
        <w:spacing w:line="440" w:lineRule="exact"/>
        <w:ind w:left="109" w:right="-79"/>
        <w:rPr>
          <w:sz w:val="19"/>
          <w:szCs w:val="19"/>
        </w:rPr>
      </w:pPr>
      <w:r w:rsidRPr="00555453">
        <w:rPr>
          <w:rFonts w:ascii="Montserrat" w:eastAsia="Montserrat" w:hAnsi="Montserrat" w:cs="Montserrat"/>
          <w:b/>
          <w:bCs/>
          <w:position w:val="-1"/>
          <w:sz w:val="39"/>
          <w:szCs w:val="39"/>
        </w:rPr>
        <w:t>I want more information before I decide:</w:t>
      </w:r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 </w:t>
      </w:r>
      <w:proofErr w:type="gramStart"/>
      <w:r>
        <w:rPr>
          <w:rFonts w:ascii="Montserrat" w:eastAsia="Montserrat" w:hAnsi="Montserrat" w:cs="Montserrat"/>
          <w:position w:val="-1"/>
          <w:sz w:val="39"/>
          <w:szCs w:val="39"/>
        </w:rPr>
        <w:t>Yes</w:t>
      </w:r>
      <w:proofErr w:type="gramEnd"/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 </w:t>
      </w:r>
      <w:r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  <w:r>
        <w:rPr>
          <w:rFonts w:ascii="Montserrat" w:eastAsia="Montserrat" w:hAnsi="Montserrat" w:cs="Montserrat"/>
          <w:position w:val="-1"/>
          <w:sz w:val="39"/>
          <w:szCs w:val="39"/>
        </w:rPr>
        <w:t xml:space="preserve">Not </w:t>
      </w:r>
      <w:r w:rsidR="001144B1">
        <w:rPr>
          <w:rFonts w:ascii="Montserrat" w:eastAsia="Montserrat" w:hAnsi="Montserrat" w:cs="Montserrat"/>
          <w:position w:val="-1"/>
          <w:sz w:val="39"/>
          <w:szCs w:val="39"/>
        </w:rPr>
        <w:t xml:space="preserve">Sure </w:t>
      </w:r>
      <w:r w:rsidR="001144B1">
        <w:rPr>
          <w:rFonts w:ascii="Montserrat" w:eastAsia="Montserrat" w:hAnsi="Montserrat" w:cs="Montserrat"/>
          <w:position w:val="-1"/>
          <w:sz w:val="39"/>
          <w:szCs w:val="39"/>
          <w:u w:val="single" w:color="000000"/>
        </w:rPr>
        <w:tab/>
      </w:r>
    </w:p>
    <w:p w14:paraId="61D02534" w14:textId="77777777" w:rsidR="007D280C" w:rsidRDefault="007D280C">
      <w:pPr>
        <w:spacing w:line="200" w:lineRule="exact"/>
      </w:pPr>
    </w:p>
    <w:p w14:paraId="239D29CC" w14:textId="77777777" w:rsidR="00555453" w:rsidRDefault="00000000" w:rsidP="00174DB7">
      <w:pPr>
        <w:tabs>
          <w:tab w:val="left" w:pos="8220"/>
        </w:tabs>
        <w:spacing w:line="460" w:lineRule="exact"/>
        <w:ind w:left="109" w:right="-79"/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</w:pPr>
      <w:r w:rsidRPr="00555453">
        <w:rPr>
          <w:rFonts w:ascii="Montserrat" w:eastAsia="Montserrat" w:hAnsi="Montserrat" w:cs="Montserrat"/>
          <w:b/>
          <w:bCs/>
          <w:position w:val="1"/>
          <w:sz w:val="39"/>
          <w:szCs w:val="39"/>
        </w:rPr>
        <w:t>Are you a Parishioner at St. Luke’s:</w:t>
      </w:r>
      <w:r>
        <w:rPr>
          <w:rFonts w:ascii="Montserrat" w:eastAsia="Montserrat" w:hAnsi="Montserrat" w:cs="Montserrat"/>
          <w:position w:val="1"/>
          <w:sz w:val="39"/>
          <w:szCs w:val="39"/>
        </w:rPr>
        <w:t xml:space="preserve"> Yes</w:t>
      </w:r>
      <w:r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ab/>
      </w:r>
      <w:r>
        <w:rPr>
          <w:rFonts w:ascii="Montserrat" w:eastAsia="Montserrat" w:hAnsi="Montserrat" w:cs="Montserrat"/>
          <w:position w:val="1"/>
          <w:sz w:val="39"/>
          <w:szCs w:val="39"/>
        </w:rPr>
        <w:t>No</w:t>
      </w:r>
      <w:r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ab/>
      </w:r>
    </w:p>
    <w:p w14:paraId="61D02538" w14:textId="5F5941E3" w:rsidR="007D280C" w:rsidRDefault="00000000" w:rsidP="00555453">
      <w:pPr>
        <w:tabs>
          <w:tab w:val="left" w:pos="8220"/>
        </w:tabs>
        <w:spacing w:before="240" w:line="460" w:lineRule="exact"/>
        <w:ind w:left="109" w:right="-79"/>
        <w:rPr>
          <w:rFonts w:ascii="Montserrat" w:eastAsia="Montserrat" w:hAnsi="Montserrat" w:cs="Montserrat"/>
          <w:sz w:val="39"/>
          <w:szCs w:val="39"/>
        </w:rPr>
      </w:pPr>
      <w:r w:rsidRPr="00555453">
        <w:rPr>
          <w:rFonts w:ascii="Montserrat" w:eastAsia="Montserrat" w:hAnsi="Montserrat" w:cs="Montserrat"/>
          <w:b/>
          <w:bCs/>
          <w:position w:val="1"/>
          <w:sz w:val="39"/>
          <w:szCs w:val="39"/>
        </w:rPr>
        <w:t>Another Church</w:t>
      </w:r>
      <w:r>
        <w:rPr>
          <w:rFonts w:ascii="Montserrat" w:eastAsia="Montserrat" w:hAnsi="Montserrat" w:cs="Montserrat"/>
          <w:position w:val="1"/>
          <w:sz w:val="39"/>
          <w:szCs w:val="39"/>
        </w:rPr>
        <w:t xml:space="preserve"> </w:t>
      </w:r>
      <w:r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 xml:space="preserve"> </w:t>
      </w:r>
      <w:r w:rsidR="002B604F"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ab/>
      </w:r>
      <w:r w:rsidR="002B604F"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ab/>
      </w:r>
      <w:r w:rsidR="002B604F"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ab/>
      </w:r>
      <w:r w:rsidR="00174DB7">
        <w:rPr>
          <w:rFonts w:ascii="Montserrat" w:eastAsia="Montserrat" w:hAnsi="Montserrat" w:cs="Montserrat"/>
          <w:position w:val="1"/>
          <w:sz w:val="39"/>
          <w:szCs w:val="39"/>
          <w:u w:val="single" w:color="000000"/>
        </w:rPr>
        <w:t xml:space="preserve"> </w:t>
      </w:r>
    </w:p>
    <w:sectPr w:rsidR="007D280C" w:rsidSect="0020381E">
      <w:type w:val="continuous"/>
      <w:pgSz w:w="15840" w:h="12240" w:orient="landscape"/>
      <w:pgMar w:top="480" w:right="124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207"/>
    <w:multiLevelType w:val="multilevel"/>
    <w:tmpl w:val="EEE8F8A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0697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0C"/>
    <w:rsid w:val="00000D0C"/>
    <w:rsid w:val="001144B1"/>
    <w:rsid w:val="00144D01"/>
    <w:rsid w:val="00174DB7"/>
    <w:rsid w:val="0020381E"/>
    <w:rsid w:val="002B604F"/>
    <w:rsid w:val="00555453"/>
    <w:rsid w:val="007D280C"/>
    <w:rsid w:val="00AD7974"/>
    <w:rsid w:val="00BB31D5"/>
    <w:rsid w:val="00C711DA"/>
    <w:rsid w:val="00D74C98"/>
    <w:rsid w:val="00FE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61D024E8"/>
  <w15:docId w15:val="{2B667E6C-E7D6-4F31-9A70-E4134DF5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74C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49@comcas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aelr66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fc6617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Greg Taillon</cp:lastModifiedBy>
  <cp:revision>12</cp:revision>
  <dcterms:created xsi:type="dcterms:W3CDTF">2025-07-25T19:07:00Z</dcterms:created>
  <dcterms:modified xsi:type="dcterms:W3CDTF">2025-07-25T19:19:00Z</dcterms:modified>
</cp:coreProperties>
</file>